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CF4" w:rsidRDefault="00997CF4" w:rsidP="00F2336F">
      <w:pPr>
        <w:pStyle w:val="a6"/>
        <w:shd w:val="clear" w:color="auto" w:fill="FFFFFF"/>
        <w:spacing w:before="0" w:beforeAutospacing="0" w:after="0" w:afterAutospacing="0"/>
        <w:ind w:firstLineChars="1100" w:firstLine="3344"/>
        <w:rPr>
          <w:rFonts w:ascii="微软雅黑" w:hAnsi="微软雅黑"/>
          <w:color w:val="444444"/>
          <w:spacing w:val="17"/>
          <w:sz w:val="27"/>
          <w:szCs w:val="27"/>
        </w:rPr>
      </w:pPr>
      <w:r>
        <w:rPr>
          <w:rFonts w:ascii="微软雅黑" w:hAnsi="微软雅黑" w:hint="eastAsia"/>
          <w:color w:val="444444"/>
          <w:spacing w:val="17"/>
          <w:sz w:val="27"/>
          <w:szCs w:val="27"/>
        </w:rPr>
        <w:t>研讨记录</w:t>
      </w:r>
    </w:p>
    <w:p w:rsidR="00ED4741" w:rsidRDefault="003D132C" w:rsidP="00ED4741">
      <w:pPr>
        <w:pStyle w:val="a6"/>
        <w:shd w:val="clear" w:color="auto" w:fill="FFFFFF"/>
        <w:spacing w:before="0" w:beforeAutospacing="0" w:after="0" w:afterAutospacing="0"/>
        <w:rPr>
          <w:rFonts w:ascii="微软雅黑" w:hAnsi="微软雅黑"/>
          <w:color w:val="444444"/>
          <w:spacing w:val="17"/>
          <w:sz w:val="27"/>
          <w:szCs w:val="27"/>
        </w:rPr>
      </w:pPr>
      <w:r w:rsidRPr="003D132C">
        <w:rPr>
          <w:rFonts w:ascii="微软雅黑" w:hAnsi="微软雅黑"/>
          <w:noProof/>
          <w:color w:val="444444"/>
          <w:spacing w:val="17"/>
          <w:sz w:val="27"/>
          <w:szCs w:val="27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CE" w:rsidRDefault="00AA55DA" w:rsidP="00AA55DA">
      <w:pPr>
        <w:pStyle w:val="a5"/>
        <w:numPr>
          <w:ilvl w:val="0"/>
          <w:numId w:val="9"/>
        </w:numPr>
      </w:pPr>
      <w:r>
        <w:rPr>
          <w:rFonts w:hint="eastAsia"/>
        </w:rPr>
        <w:t>潘玉凤汇报发言</w:t>
      </w:r>
    </w:p>
    <w:p w:rsidR="00AA55DA" w:rsidRDefault="00AA55DA" w:rsidP="00AA55DA">
      <w:pPr>
        <w:pStyle w:val="a5"/>
        <w:numPr>
          <w:ilvl w:val="0"/>
          <w:numId w:val="9"/>
        </w:numPr>
      </w:pPr>
      <w:r>
        <w:rPr>
          <w:rFonts w:hint="eastAsia"/>
        </w:rPr>
        <w:t>吴海燕、李家平、李伟分别发言。</w:t>
      </w:r>
    </w:p>
    <w:p w:rsidR="00787F3E" w:rsidRPr="00E10617" w:rsidRDefault="00787F3E" w:rsidP="00E10617">
      <w:pPr>
        <w:pStyle w:val="a5"/>
      </w:pPr>
      <w:bookmarkStart w:id="0" w:name="_GoBack"/>
      <w:bookmarkEnd w:id="0"/>
    </w:p>
    <w:sectPr w:rsidR="00787F3E" w:rsidRPr="00E10617" w:rsidSect="00F23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77B" w:rsidRDefault="00CA477B" w:rsidP="00ED4741">
      <w:r>
        <w:separator/>
      </w:r>
    </w:p>
  </w:endnote>
  <w:endnote w:type="continuationSeparator" w:id="0">
    <w:p w:rsidR="00CA477B" w:rsidRDefault="00CA477B" w:rsidP="00ED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77B" w:rsidRDefault="00CA477B" w:rsidP="00ED4741">
      <w:r>
        <w:separator/>
      </w:r>
    </w:p>
  </w:footnote>
  <w:footnote w:type="continuationSeparator" w:id="0">
    <w:p w:rsidR="00CA477B" w:rsidRDefault="00CA477B" w:rsidP="00ED4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4"/>
      <w:numFmt w:val="decimal"/>
      <w:suff w:val="nothing"/>
      <w:lvlText w:val="%1."/>
      <w:lvlJc w:val="left"/>
    </w:lvl>
  </w:abstractNum>
  <w:abstractNum w:abstractNumId="1" w15:restartNumberingAfterBreak="0">
    <w:nsid w:val="0000000C"/>
    <w:multiLevelType w:val="singleLevel"/>
    <w:tmpl w:val="0000000C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0000000D"/>
    <w:multiLevelType w:val="singleLevel"/>
    <w:tmpl w:val="0000000D"/>
    <w:lvl w:ilvl="0">
      <w:start w:val="3"/>
      <w:numFmt w:val="chineseCounting"/>
      <w:suff w:val="nothing"/>
      <w:lvlText w:val="%1．"/>
      <w:lvlJc w:val="left"/>
    </w:lvl>
  </w:abstractNum>
  <w:abstractNum w:abstractNumId="3" w15:restartNumberingAfterBreak="0">
    <w:nsid w:val="0000000E"/>
    <w:multiLevelType w:val="singleLevel"/>
    <w:tmpl w:val="0000000E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04E900BC"/>
    <w:multiLevelType w:val="hybridMultilevel"/>
    <w:tmpl w:val="9DC89FC6"/>
    <w:lvl w:ilvl="0" w:tplc="C3064F6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abstractNum w:abstractNumId="5" w15:restartNumberingAfterBreak="0">
    <w:nsid w:val="298755A3"/>
    <w:multiLevelType w:val="hybridMultilevel"/>
    <w:tmpl w:val="0180D2EE"/>
    <w:lvl w:ilvl="0" w:tplc="DED883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E07E9F"/>
    <w:multiLevelType w:val="hybridMultilevel"/>
    <w:tmpl w:val="1BC848EA"/>
    <w:lvl w:ilvl="0" w:tplc="3DCC26E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364A1"/>
    <w:multiLevelType w:val="hybridMultilevel"/>
    <w:tmpl w:val="3ECA4854"/>
    <w:lvl w:ilvl="0" w:tplc="01A2208E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5A3C04D5"/>
    <w:multiLevelType w:val="hybridMultilevel"/>
    <w:tmpl w:val="6E5C1F8A"/>
    <w:lvl w:ilvl="0" w:tplc="AEFA1A46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6F"/>
    <w:rsid w:val="00076D18"/>
    <w:rsid w:val="00117D75"/>
    <w:rsid w:val="002125C6"/>
    <w:rsid w:val="00340115"/>
    <w:rsid w:val="003D132C"/>
    <w:rsid w:val="00445197"/>
    <w:rsid w:val="00497326"/>
    <w:rsid w:val="005508D2"/>
    <w:rsid w:val="005F2551"/>
    <w:rsid w:val="006B3755"/>
    <w:rsid w:val="0071143E"/>
    <w:rsid w:val="00787F3E"/>
    <w:rsid w:val="007D15F2"/>
    <w:rsid w:val="008233D5"/>
    <w:rsid w:val="008C638B"/>
    <w:rsid w:val="00997CF4"/>
    <w:rsid w:val="00AA55DA"/>
    <w:rsid w:val="00C3043B"/>
    <w:rsid w:val="00C92340"/>
    <w:rsid w:val="00C927B9"/>
    <w:rsid w:val="00CA477B"/>
    <w:rsid w:val="00CD2FFD"/>
    <w:rsid w:val="00D743FE"/>
    <w:rsid w:val="00E10617"/>
    <w:rsid w:val="00E22FD0"/>
    <w:rsid w:val="00E329CE"/>
    <w:rsid w:val="00E476E8"/>
    <w:rsid w:val="00E54F04"/>
    <w:rsid w:val="00EA41C4"/>
    <w:rsid w:val="00ED4741"/>
    <w:rsid w:val="00F2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AF9BA"/>
  <w15:docId w15:val="{A4D24701-7D7B-4CAB-942A-E279BA21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3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233D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8233D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8233D5"/>
    <w:pPr>
      <w:widowControl w:val="0"/>
    </w:pPr>
  </w:style>
  <w:style w:type="paragraph" w:styleId="a6">
    <w:name w:val="Normal (Web)"/>
    <w:basedOn w:val="a"/>
    <w:uiPriority w:val="99"/>
    <w:semiHidden/>
    <w:unhideWhenUsed/>
    <w:rsid w:val="00F233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4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D474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D4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D4741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ED474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D4741"/>
    <w:rPr>
      <w:sz w:val="18"/>
      <w:szCs w:val="18"/>
    </w:rPr>
  </w:style>
  <w:style w:type="character" w:styleId="ad">
    <w:name w:val="Strong"/>
    <w:basedOn w:val="a0"/>
    <w:uiPriority w:val="22"/>
    <w:qFormat/>
    <w:rsid w:val="00ED4741"/>
    <w:rPr>
      <w:b/>
      <w:bCs/>
    </w:rPr>
  </w:style>
  <w:style w:type="paragraph" w:styleId="ae">
    <w:name w:val="List Paragraph"/>
    <w:basedOn w:val="a"/>
    <w:uiPriority w:val="34"/>
    <w:qFormat/>
    <w:rsid w:val="00787F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潘玉凤</cp:lastModifiedBy>
  <cp:revision>8</cp:revision>
  <dcterms:created xsi:type="dcterms:W3CDTF">2020-06-04T03:47:00Z</dcterms:created>
  <dcterms:modified xsi:type="dcterms:W3CDTF">2020-06-11T08:46:00Z</dcterms:modified>
</cp:coreProperties>
</file>