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CF4" w:rsidRDefault="00997CF4" w:rsidP="00F2336F">
      <w:pPr>
        <w:pStyle w:val="a6"/>
        <w:shd w:val="clear" w:color="auto" w:fill="FFFFFF"/>
        <w:spacing w:before="0" w:beforeAutospacing="0" w:after="0" w:afterAutospacing="0"/>
        <w:ind w:firstLineChars="1100" w:firstLine="3344"/>
        <w:rPr>
          <w:rFonts w:ascii="微软雅黑" w:hAnsi="微软雅黑"/>
          <w:color w:val="444444"/>
          <w:spacing w:val="17"/>
          <w:sz w:val="27"/>
          <w:szCs w:val="27"/>
        </w:rPr>
      </w:pPr>
      <w:r>
        <w:rPr>
          <w:rFonts w:ascii="微软雅黑" w:hAnsi="微软雅黑" w:hint="eastAsia"/>
          <w:color w:val="444444"/>
          <w:spacing w:val="17"/>
          <w:sz w:val="27"/>
          <w:szCs w:val="27"/>
        </w:rPr>
        <w:t>研讨记录</w:t>
      </w:r>
    </w:p>
    <w:p w:rsidR="00ED4741" w:rsidRDefault="00EA41C4" w:rsidP="00ED4741">
      <w:pPr>
        <w:pStyle w:val="a6"/>
        <w:shd w:val="clear" w:color="auto" w:fill="FFFFFF"/>
        <w:spacing w:before="0" w:beforeAutospacing="0" w:after="0" w:afterAutospacing="0"/>
        <w:rPr>
          <w:rFonts w:ascii="微软雅黑" w:hAnsi="微软雅黑"/>
          <w:color w:val="444444"/>
          <w:spacing w:val="17"/>
          <w:sz w:val="27"/>
          <w:szCs w:val="27"/>
        </w:rPr>
      </w:pPr>
      <w:r w:rsidRPr="00EA41C4">
        <w:rPr>
          <w:rFonts w:ascii="微软雅黑" w:hAnsi="微软雅黑"/>
          <w:noProof/>
          <w:color w:val="444444"/>
          <w:spacing w:val="17"/>
          <w:sz w:val="27"/>
          <w:szCs w:val="27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CE" w:rsidRPr="00E10617" w:rsidRDefault="00E10617" w:rsidP="00E10617">
      <w:pPr>
        <w:pStyle w:val="a5"/>
      </w:pPr>
      <w:r>
        <w:t>一、</w:t>
      </w:r>
      <w:r w:rsidR="00EA41C4" w:rsidRPr="00E10617">
        <w:rPr>
          <w:rFonts w:hint="eastAsia"/>
        </w:rPr>
        <w:t>燕</w:t>
      </w:r>
      <w:r w:rsidR="00E329CE" w:rsidRPr="00E10617">
        <w:rPr>
          <w:rFonts w:hint="eastAsia"/>
        </w:rPr>
        <w:t>谈开课感想</w:t>
      </w:r>
    </w:p>
    <w:p w:rsidR="00EA41C4" w:rsidRPr="00E10617" w:rsidRDefault="00EA41C4" w:rsidP="00E10617">
      <w:pPr>
        <w:pStyle w:val="a5"/>
      </w:pPr>
      <w:r w:rsidRPr="00E10617">
        <w:t>2020</w:t>
      </w:r>
      <w:r w:rsidRPr="00E10617">
        <w:rPr>
          <w:rFonts w:hint="eastAsia"/>
        </w:rPr>
        <w:t>年</w:t>
      </w:r>
      <w:r w:rsidRPr="00E10617">
        <w:t>5</w:t>
      </w:r>
      <w:r w:rsidRPr="00E10617">
        <w:rPr>
          <w:rFonts w:hint="eastAsia"/>
        </w:rPr>
        <w:t>月</w:t>
      </w:r>
      <w:r w:rsidRPr="00E10617">
        <w:t>29</w:t>
      </w:r>
      <w:r w:rsidRPr="00E10617">
        <w:rPr>
          <w:rFonts w:hint="eastAsia"/>
        </w:rPr>
        <w:t>日，我在高一（</w:t>
      </w:r>
      <w:r w:rsidRPr="00E10617">
        <w:t>10</w:t>
      </w:r>
      <w:r w:rsidRPr="00E10617">
        <w:rPr>
          <w:rFonts w:hint="eastAsia"/>
        </w:rPr>
        <w:t>）班开设了一次组内公开课，课题为《两次工业革命》。现反思如下：</w:t>
      </w:r>
    </w:p>
    <w:p w:rsidR="00EA41C4" w:rsidRPr="00E10617" w:rsidRDefault="00EA41C4" w:rsidP="00E10617">
      <w:pPr>
        <w:pStyle w:val="a5"/>
      </w:pPr>
      <w:r w:rsidRPr="00E10617">
        <w:t xml:space="preserve"> </w:t>
      </w:r>
      <w:r w:rsidRPr="00E10617">
        <w:rPr>
          <w:rFonts w:hint="eastAsia"/>
        </w:rPr>
        <w:t>两次工业革命在网课期间已经上过了，基于网课效果不佳，我是打算将这两课的内容重新过一遍的。所以这节课的设计我将两次工业革命的背景过程和影响放在一起，企图重新回顾。但实际上下来，我感觉效果不尽如人意。内容容量大，我讲的快，教授的痕迹过重，学生参与就少了。另外，有些网课期间认真的同学再重复一遍的时候，明显积极性和参与主动性不高。上课的时候，我过于侧重内容的传授，练习的就少了，而我们的学生是需要不断的练习的。积累经验，吸取教训，后面我将少讲多练，学练结合，提高课堂效率，争取更好的复习效果。</w:t>
      </w:r>
    </w:p>
    <w:p w:rsidR="005508D2" w:rsidRPr="00E10617" w:rsidRDefault="00E10617" w:rsidP="00E10617">
      <w:pPr>
        <w:pStyle w:val="a5"/>
      </w:pPr>
      <w:r>
        <w:t>二、</w:t>
      </w:r>
      <w:bookmarkStart w:id="0" w:name="_GoBack"/>
      <w:bookmarkEnd w:id="0"/>
      <w:r w:rsidR="00EA41C4" w:rsidRPr="00E10617">
        <w:rPr>
          <w:rFonts w:hint="eastAsia"/>
        </w:rPr>
        <w:t>凤</w:t>
      </w:r>
      <w:r w:rsidR="00ED4741" w:rsidRPr="00E10617">
        <w:rPr>
          <w:rFonts w:hint="eastAsia"/>
        </w:rPr>
        <w:t>老师</w:t>
      </w:r>
      <w:r w:rsidR="00E329CE" w:rsidRPr="00E10617">
        <w:rPr>
          <w:rFonts w:hint="eastAsia"/>
        </w:rPr>
        <w:t>主评</w:t>
      </w:r>
    </w:p>
    <w:p w:rsidR="00EA41C4" w:rsidRPr="00E10617" w:rsidRDefault="00EA41C4" w:rsidP="00E10617">
      <w:pPr>
        <w:pStyle w:val="a5"/>
      </w:pPr>
      <w:r w:rsidRPr="00E10617">
        <w:rPr>
          <w:rFonts w:hint="eastAsia"/>
        </w:rPr>
        <w:t>听了吴海燕老师《工业革命》一课，使我受益很多，吴老师的课，注重学生自主学习能力的培养和材料分析能力的培养。现将我所受启发分析如下：</w:t>
      </w:r>
    </w:p>
    <w:p w:rsidR="00EA41C4" w:rsidRPr="00E10617" w:rsidRDefault="00EA41C4" w:rsidP="00E10617">
      <w:pPr>
        <w:pStyle w:val="a5"/>
      </w:pPr>
      <w:r w:rsidRPr="00E10617">
        <w:rPr>
          <w:rFonts w:hint="eastAsia"/>
        </w:rPr>
        <w:t>1</w:t>
      </w:r>
      <w:r w:rsidRPr="00E10617">
        <w:rPr>
          <w:rFonts w:hint="eastAsia"/>
        </w:rPr>
        <w:t>、</w:t>
      </w:r>
      <w:r w:rsidRPr="00E10617">
        <w:rPr>
          <w:rFonts w:hint="eastAsia"/>
        </w:rPr>
        <w:t> </w:t>
      </w:r>
      <w:r w:rsidRPr="00E10617">
        <w:rPr>
          <w:rFonts w:hint="eastAsia"/>
        </w:rPr>
        <w:t>表格运用用恰当：本课重点为工业革命的成就以及影响，在讲述工业革命成就时，吴老师将整个知识点通过表格的形式讲述的淋漓尽致。首先通过学生自主学习的方式让学生完成表格中相应知识点。紧接着通过表格的横纵向比较得出工业革命发生的时间、国家、行业、特点。这样一来，不但让学生对重点知识掌握的更加牢固，而且培养了学生一种学习方法。</w:t>
      </w:r>
    </w:p>
    <w:p w:rsidR="00EA41C4" w:rsidRPr="00E10617" w:rsidRDefault="00EA41C4" w:rsidP="00E10617">
      <w:pPr>
        <w:pStyle w:val="a5"/>
      </w:pPr>
      <w:r w:rsidRPr="00E10617">
        <w:rPr>
          <w:rFonts w:hint="eastAsia"/>
        </w:rPr>
        <w:t>2</w:t>
      </w:r>
      <w:r w:rsidRPr="00E10617">
        <w:rPr>
          <w:rFonts w:hint="eastAsia"/>
        </w:rPr>
        <w:t>、</w:t>
      </w:r>
      <w:r w:rsidRPr="00E10617">
        <w:rPr>
          <w:rFonts w:hint="eastAsia"/>
        </w:rPr>
        <w:t> </w:t>
      </w:r>
      <w:r w:rsidRPr="00E10617">
        <w:rPr>
          <w:rFonts w:hint="eastAsia"/>
        </w:rPr>
        <w:t>历史学习注重论从史出：对于本课难点（工业革命发生的原因以及影响）的突破，吴老师很好的运用了材料，让学生直观的感受到工业革命的原因及影响，这种方式对比单一教师讲述，更加有利于学生分析和解决问题的能力</w:t>
      </w:r>
    </w:p>
    <w:p w:rsidR="00EA41C4" w:rsidRPr="00E10617" w:rsidRDefault="00EA41C4" w:rsidP="00E10617">
      <w:pPr>
        <w:pStyle w:val="a5"/>
      </w:pPr>
      <w:r w:rsidRPr="00E10617">
        <w:rPr>
          <w:rFonts w:hint="eastAsia"/>
        </w:rPr>
        <w:t>3</w:t>
      </w:r>
      <w:r w:rsidRPr="00E10617">
        <w:rPr>
          <w:rFonts w:hint="eastAsia"/>
        </w:rPr>
        <w:t>、</w:t>
      </w:r>
      <w:r w:rsidRPr="00E10617">
        <w:rPr>
          <w:rFonts w:hint="eastAsia"/>
        </w:rPr>
        <w:t> </w:t>
      </w:r>
      <w:r w:rsidRPr="00E10617">
        <w:rPr>
          <w:rFonts w:hint="eastAsia"/>
        </w:rPr>
        <w:t>历史学习注重对今天社会发展的启示：本课中吴老师利用同时期中国的发展状况以及习</w:t>
      </w:r>
      <w:r w:rsidRPr="00E10617">
        <w:rPr>
          <w:rFonts w:hint="eastAsia"/>
        </w:rPr>
        <w:lastRenderedPageBreak/>
        <w:t>近平的话语（“如果我们不识变、不应变、不求变，就可能陷入战略被动，错失发展机遇，甚至错过整整一个时代。”）让学生感受到如今社会的发展必须要抓住历史机遇，与时俱进，让学生的情感态度价值观很好的得到</w:t>
      </w:r>
      <w:r w:rsidRPr="00E10617">
        <w:rPr>
          <w:rFonts w:hint="eastAsia"/>
        </w:rPr>
        <w:t> </w:t>
      </w:r>
      <w:r w:rsidRPr="00E10617">
        <w:rPr>
          <w:rFonts w:hint="eastAsia"/>
        </w:rPr>
        <w:t>了升华。</w:t>
      </w:r>
    </w:p>
    <w:p w:rsidR="00787F3E" w:rsidRPr="00E10617" w:rsidRDefault="00787F3E" w:rsidP="00E10617">
      <w:pPr>
        <w:pStyle w:val="a5"/>
      </w:pPr>
    </w:p>
    <w:sectPr w:rsidR="00787F3E" w:rsidRPr="00E10617" w:rsidSect="00F2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F04" w:rsidRDefault="00E54F04" w:rsidP="00ED4741">
      <w:r>
        <w:separator/>
      </w:r>
    </w:p>
  </w:endnote>
  <w:endnote w:type="continuationSeparator" w:id="0">
    <w:p w:rsidR="00E54F04" w:rsidRDefault="00E54F04" w:rsidP="00ED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F04" w:rsidRDefault="00E54F04" w:rsidP="00ED4741">
      <w:r>
        <w:separator/>
      </w:r>
    </w:p>
  </w:footnote>
  <w:footnote w:type="continuationSeparator" w:id="0">
    <w:p w:rsidR="00E54F04" w:rsidRDefault="00E54F04" w:rsidP="00ED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4"/>
      <w:numFmt w:val="decimal"/>
      <w:suff w:val="nothing"/>
      <w:lvlText w:val="%1."/>
      <w:lvlJc w:val="left"/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singleLevel"/>
    <w:tmpl w:val="0000000D"/>
    <w:lvl w:ilvl="0">
      <w:start w:val="3"/>
      <w:numFmt w:val="chineseCounting"/>
      <w:suff w:val="nothing"/>
      <w:lvlText w:val="%1．"/>
      <w:lvlJc w:val="left"/>
    </w:lvl>
  </w:abstractNum>
  <w:abstractNum w:abstractNumId="3" w15:restartNumberingAfterBreak="0">
    <w:nsid w:val="0000000E"/>
    <w:multiLevelType w:val="singleLevel"/>
    <w:tmpl w:val="0000000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04E900BC"/>
    <w:multiLevelType w:val="hybridMultilevel"/>
    <w:tmpl w:val="9DC89FC6"/>
    <w:lvl w:ilvl="0" w:tplc="C3064F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5" w15:restartNumberingAfterBreak="0">
    <w:nsid w:val="298755A3"/>
    <w:multiLevelType w:val="hybridMultilevel"/>
    <w:tmpl w:val="0180D2EE"/>
    <w:lvl w:ilvl="0" w:tplc="DED883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E364A1"/>
    <w:multiLevelType w:val="hybridMultilevel"/>
    <w:tmpl w:val="3ECA4854"/>
    <w:lvl w:ilvl="0" w:tplc="01A2208E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5A3C04D5"/>
    <w:multiLevelType w:val="hybridMultilevel"/>
    <w:tmpl w:val="6E5C1F8A"/>
    <w:lvl w:ilvl="0" w:tplc="AEFA1A4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F"/>
    <w:rsid w:val="00117D75"/>
    <w:rsid w:val="002125C6"/>
    <w:rsid w:val="00340115"/>
    <w:rsid w:val="00445197"/>
    <w:rsid w:val="00497326"/>
    <w:rsid w:val="005508D2"/>
    <w:rsid w:val="006B3755"/>
    <w:rsid w:val="0071143E"/>
    <w:rsid w:val="00787F3E"/>
    <w:rsid w:val="007D15F2"/>
    <w:rsid w:val="008233D5"/>
    <w:rsid w:val="008C638B"/>
    <w:rsid w:val="00997CF4"/>
    <w:rsid w:val="00C3043B"/>
    <w:rsid w:val="00C92340"/>
    <w:rsid w:val="00C927B9"/>
    <w:rsid w:val="00CD2FFD"/>
    <w:rsid w:val="00D743FE"/>
    <w:rsid w:val="00E10617"/>
    <w:rsid w:val="00E22FD0"/>
    <w:rsid w:val="00E329CE"/>
    <w:rsid w:val="00E476E8"/>
    <w:rsid w:val="00E54F04"/>
    <w:rsid w:val="00EA41C4"/>
    <w:rsid w:val="00ED4741"/>
    <w:rsid w:val="00F2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2631E"/>
  <w15:docId w15:val="{A4D24701-7D7B-4CAB-942A-E279BA21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3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233D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8233D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233D5"/>
    <w:pPr>
      <w:widowControl w:val="0"/>
    </w:pPr>
  </w:style>
  <w:style w:type="paragraph" w:styleId="a6">
    <w:name w:val="Normal (Web)"/>
    <w:basedOn w:val="a"/>
    <w:uiPriority w:val="99"/>
    <w:semiHidden/>
    <w:unhideWhenUsed/>
    <w:rsid w:val="00F233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47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4741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D474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D4741"/>
    <w:rPr>
      <w:sz w:val="18"/>
      <w:szCs w:val="18"/>
    </w:rPr>
  </w:style>
  <w:style w:type="character" w:styleId="ad">
    <w:name w:val="Strong"/>
    <w:basedOn w:val="a0"/>
    <w:uiPriority w:val="22"/>
    <w:qFormat/>
    <w:rsid w:val="00ED4741"/>
    <w:rPr>
      <w:b/>
      <w:bCs/>
    </w:rPr>
  </w:style>
  <w:style w:type="paragraph" w:styleId="ae">
    <w:name w:val="List Paragraph"/>
    <w:basedOn w:val="a"/>
    <w:uiPriority w:val="34"/>
    <w:qFormat/>
    <w:rsid w:val="0078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潘玉凤</cp:lastModifiedBy>
  <cp:revision>6</cp:revision>
  <dcterms:created xsi:type="dcterms:W3CDTF">2020-06-04T03:47:00Z</dcterms:created>
  <dcterms:modified xsi:type="dcterms:W3CDTF">2020-06-05T02:18:00Z</dcterms:modified>
</cp:coreProperties>
</file>